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65E7D32" w14:textId="77777777" w:rsidR="00EE172B" w:rsidRDefault="00EE172B">
      <w:pPr>
        <w:jc w:val="right"/>
        <w:rPr>
          <w:sz w:val="22"/>
        </w:rPr>
      </w:pPr>
      <w:r>
        <w:rPr>
          <w:sz w:val="22"/>
        </w:rPr>
        <w:t xml:space="preserve"> </w:t>
      </w:r>
    </w:p>
    <w:p w14:paraId="51F5CCFE" w14:textId="77777777" w:rsidR="00EE172B" w:rsidRDefault="00EE172B">
      <w:pPr>
        <w:pStyle w:val="Heading1"/>
        <w:rPr>
          <w:b/>
          <w:sz w:val="22"/>
        </w:rPr>
      </w:pPr>
      <w:r>
        <w:rPr>
          <w:sz w:val="22"/>
        </w:rPr>
        <w:t>APPLICATION FORM</w:t>
      </w:r>
    </w:p>
    <w:p w14:paraId="5DC60057" w14:textId="77777777" w:rsidR="00EE172B" w:rsidRDefault="00EE172B">
      <w:pPr>
        <w:jc w:val="center"/>
        <w:rPr>
          <w:b/>
          <w:sz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58"/>
        <w:gridCol w:w="7964"/>
      </w:tblGrid>
      <w:tr w:rsidR="00EE172B" w14:paraId="67342FF5" w14:textId="77777777">
        <w:tc>
          <w:tcPr>
            <w:tcW w:w="558" w:type="dxa"/>
            <w:shd w:val="clear" w:color="auto" w:fill="auto"/>
          </w:tcPr>
          <w:p w14:paraId="1008022B" w14:textId="77777777" w:rsidR="00EE172B" w:rsidRDefault="00EE172B">
            <w:pPr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7964" w:type="dxa"/>
            <w:shd w:val="clear" w:color="auto" w:fill="auto"/>
          </w:tcPr>
          <w:p w14:paraId="1E47E911" w14:textId="77777777" w:rsidR="00EE172B" w:rsidRDefault="00EE172B">
            <w:pPr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Position Applied For: _______________________________________________________________</w:t>
            </w:r>
          </w:p>
          <w:p w14:paraId="47C4E28E" w14:textId="77777777" w:rsidR="00EE172B" w:rsidRDefault="00EE172B">
            <w:pPr>
              <w:rPr>
                <w:b/>
                <w:sz w:val="22"/>
              </w:rPr>
            </w:pPr>
          </w:p>
        </w:tc>
      </w:tr>
      <w:tr w:rsidR="00EE172B" w14:paraId="46DA9DB5" w14:textId="77777777">
        <w:tc>
          <w:tcPr>
            <w:tcW w:w="558" w:type="dxa"/>
            <w:shd w:val="clear" w:color="auto" w:fill="auto"/>
          </w:tcPr>
          <w:p w14:paraId="5820CA0E" w14:textId="77777777" w:rsidR="00EE172B" w:rsidRDefault="00EE172B">
            <w:pPr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7964" w:type="dxa"/>
            <w:shd w:val="clear" w:color="auto" w:fill="auto"/>
          </w:tcPr>
          <w:p w14:paraId="7CF4652E" w14:textId="77777777" w:rsidR="00EE172B" w:rsidRDefault="00EE172B">
            <w:pPr>
              <w:snapToGrid w:val="0"/>
            </w:pPr>
            <w:r>
              <w:rPr>
                <w:b/>
                <w:sz w:val="22"/>
              </w:rPr>
              <w:t>Name: _______________________________________________________________</w:t>
            </w:r>
          </w:p>
        </w:tc>
      </w:tr>
      <w:tr w:rsidR="00EE172B" w14:paraId="3B089C47" w14:textId="77777777">
        <w:tc>
          <w:tcPr>
            <w:tcW w:w="558" w:type="dxa"/>
            <w:shd w:val="clear" w:color="auto" w:fill="auto"/>
          </w:tcPr>
          <w:p w14:paraId="4BE0F64E" w14:textId="77777777" w:rsidR="00EE172B" w:rsidRDefault="00EE172B">
            <w:pPr>
              <w:snapToGrid w:val="0"/>
              <w:rPr>
                <w:b/>
                <w:sz w:val="22"/>
              </w:rPr>
            </w:pPr>
          </w:p>
          <w:p w14:paraId="1055E81A" w14:textId="77777777" w:rsidR="00EE172B" w:rsidRDefault="00EE172B">
            <w:pPr>
              <w:rPr>
                <w:b/>
                <w:sz w:val="22"/>
              </w:rPr>
            </w:pPr>
          </w:p>
        </w:tc>
        <w:tc>
          <w:tcPr>
            <w:tcW w:w="7964" w:type="dxa"/>
            <w:shd w:val="clear" w:color="auto" w:fill="auto"/>
          </w:tcPr>
          <w:p w14:paraId="4AB5F826" w14:textId="77777777" w:rsidR="00EE172B" w:rsidRDefault="00EE172B">
            <w:pPr>
              <w:snapToGrid w:val="0"/>
              <w:rPr>
                <w:b/>
                <w:sz w:val="22"/>
              </w:rPr>
            </w:pPr>
          </w:p>
          <w:p w14:paraId="41FDA751" w14:textId="77777777" w:rsidR="00EE172B" w:rsidRDefault="00EE172B">
            <w:r>
              <w:rPr>
                <w:b/>
                <w:sz w:val="22"/>
              </w:rPr>
              <w:t xml:space="preserve"> _______________________________________________________________</w:t>
            </w:r>
          </w:p>
        </w:tc>
      </w:tr>
      <w:tr w:rsidR="00EE172B" w14:paraId="34126F2D" w14:textId="77777777">
        <w:tc>
          <w:tcPr>
            <w:tcW w:w="558" w:type="dxa"/>
            <w:shd w:val="clear" w:color="auto" w:fill="auto"/>
          </w:tcPr>
          <w:p w14:paraId="54601F11" w14:textId="77777777" w:rsidR="00EE172B" w:rsidRDefault="00EE172B">
            <w:pPr>
              <w:snapToGrid w:val="0"/>
              <w:rPr>
                <w:b/>
                <w:sz w:val="22"/>
              </w:rPr>
            </w:pPr>
          </w:p>
        </w:tc>
        <w:tc>
          <w:tcPr>
            <w:tcW w:w="7964" w:type="dxa"/>
            <w:shd w:val="clear" w:color="auto" w:fill="auto"/>
          </w:tcPr>
          <w:p w14:paraId="0694AFC3" w14:textId="77777777" w:rsidR="00EE172B" w:rsidRDefault="00EE172B">
            <w:pPr>
              <w:snapToGrid w:val="0"/>
              <w:rPr>
                <w:b/>
                <w:sz w:val="22"/>
              </w:rPr>
            </w:pPr>
          </w:p>
          <w:p w14:paraId="1127847D" w14:textId="77777777" w:rsidR="00EE172B" w:rsidRDefault="00EE172B">
            <w:r>
              <w:rPr>
                <w:b/>
                <w:sz w:val="22"/>
              </w:rPr>
              <w:t>Preferred Title: _______________________________________________________________</w:t>
            </w:r>
          </w:p>
        </w:tc>
      </w:tr>
      <w:tr w:rsidR="00EE172B" w14:paraId="5E0A5789" w14:textId="77777777">
        <w:tc>
          <w:tcPr>
            <w:tcW w:w="558" w:type="dxa"/>
            <w:shd w:val="clear" w:color="auto" w:fill="auto"/>
          </w:tcPr>
          <w:p w14:paraId="423FDAED" w14:textId="77777777" w:rsidR="00EE172B" w:rsidRDefault="00EE172B">
            <w:pPr>
              <w:snapToGrid w:val="0"/>
              <w:rPr>
                <w:b/>
                <w:sz w:val="22"/>
              </w:rPr>
            </w:pPr>
          </w:p>
        </w:tc>
        <w:tc>
          <w:tcPr>
            <w:tcW w:w="7964" w:type="dxa"/>
            <w:shd w:val="clear" w:color="auto" w:fill="auto"/>
          </w:tcPr>
          <w:p w14:paraId="26BE9E2D" w14:textId="77777777" w:rsidR="00EE172B" w:rsidRDefault="00EE172B">
            <w:pPr>
              <w:snapToGrid w:val="0"/>
              <w:spacing w:line="360" w:lineRule="auto"/>
              <w:rPr>
                <w:b/>
                <w:sz w:val="22"/>
              </w:rPr>
            </w:pPr>
          </w:p>
          <w:p w14:paraId="79C6E349" w14:textId="77777777" w:rsidR="00EE172B" w:rsidRDefault="00EE172B">
            <w:pPr>
              <w:spacing w:line="360" w:lineRule="auto"/>
            </w:pPr>
            <w:r>
              <w:rPr>
                <w:b/>
                <w:sz w:val="22"/>
              </w:rPr>
              <w:t>Other names by which you have been known: 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EE172B" w14:paraId="1CC7884F" w14:textId="77777777">
        <w:tc>
          <w:tcPr>
            <w:tcW w:w="558" w:type="dxa"/>
            <w:shd w:val="clear" w:color="auto" w:fill="auto"/>
          </w:tcPr>
          <w:p w14:paraId="4DCD11E3" w14:textId="77777777" w:rsidR="00EE172B" w:rsidRDefault="00EE172B">
            <w:pPr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7964" w:type="dxa"/>
            <w:shd w:val="clear" w:color="auto" w:fill="auto"/>
          </w:tcPr>
          <w:p w14:paraId="4F34199D" w14:textId="77777777" w:rsidR="00EE172B" w:rsidRDefault="00EE172B">
            <w:pPr>
              <w:snapToGrid w:val="0"/>
              <w:spacing w:line="360" w:lineRule="auto"/>
            </w:pPr>
            <w:r>
              <w:rPr>
                <w:b/>
                <w:sz w:val="22"/>
              </w:rPr>
              <w:t>Address: 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EE172B" w14:paraId="0E64311F" w14:textId="77777777">
        <w:tc>
          <w:tcPr>
            <w:tcW w:w="558" w:type="dxa"/>
            <w:shd w:val="clear" w:color="auto" w:fill="auto"/>
          </w:tcPr>
          <w:p w14:paraId="2DC5043C" w14:textId="77777777" w:rsidR="00EE172B" w:rsidRDefault="00EE172B">
            <w:pPr>
              <w:snapToGrid w:val="0"/>
              <w:rPr>
                <w:b/>
                <w:sz w:val="22"/>
              </w:rPr>
            </w:pPr>
          </w:p>
        </w:tc>
        <w:tc>
          <w:tcPr>
            <w:tcW w:w="7964" w:type="dxa"/>
            <w:shd w:val="clear" w:color="auto" w:fill="auto"/>
          </w:tcPr>
          <w:p w14:paraId="7A403AD9" w14:textId="77777777" w:rsidR="00EE172B" w:rsidRDefault="00EE172B">
            <w:pPr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Telephone Number: _____________________________________________</w:t>
            </w:r>
          </w:p>
          <w:p w14:paraId="0D1E9ADC" w14:textId="77777777" w:rsidR="00EE172B" w:rsidRDefault="00EE172B">
            <w:pPr>
              <w:rPr>
                <w:b/>
                <w:sz w:val="22"/>
              </w:rPr>
            </w:pPr>
          </w:p>
          <w:p w14:paraId="6A279F58" w14:textId="77777777" w:rsidR="00EE172B" w:rsidRDefault="00EE172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Email: ________________________________________________________</w:t>
            </w:r>
          </w:p>
          <w:p w14:paraId="0D18E05E" w14:textId="77777777" w:rsidR="00EE172B" w:rsidRDefault="00EE172B">
            <w:pPr>
              <w:rPr>
                <w:b/>
                <w:sz w:val="22"/>
              </w:rPr>
            </w:pPr>
          </w:p>
        </w:tc>
      </w:tr>
      <w:tr w:rsidR="00EE172B" w14:paraId="47ADCB39" w14:textId="77777777">
        <w:tc>
          <w:tcPr>
            <w:tcW w:w="558" w:type="dxa"/>
            <w:shd w:val="clear" w:color="auto" w:fill="auto"/>
          </w:tcPr>
          <w:p w14:paraId="34BD23DE" w14:textId="77777777" w:rsidR="00EE172B" w:rsidRDefault="00EE172B">
            <w:pPr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7964" w:type="dxa"/>
            <w:shd w:val="clear" w:color="auto" w:fill="auto"/>
          </w:tcPr>
          <w:p w14:paraId="5715B890" w14:textId="77777777" w:rsidR="00EE172B" w:rsidRDefault="00EE172B">
            <w:pPr>
              <w:snapToGrid w:val="0"/>
              <w:rPr>
                <w:b/>
                <w:sz w:val="22"/>
              </w:rPr>
            </w:pPr>
            <w:r>
              <w:rPr>
                <w:b/>
                <w:sz w:val="22"/>
              </w:rPr>
              <w:t>Do you have your own transport?</w:t>
            </w:r>
          </w:p>
          <w:p w14:paraId="77566000" w14:textId="77777777" w:rsidR="00EE172B" w:rsidRDefault="00EE172B">
            <w:pPr>
              <w:rPr>
                <w:b/>
                <w:sz w:val="22"/>
              </w:rPr>
            </w:pPr>
          </w:p>
        </w:tc>
      </w:tr>
      <w:tr w:rsidR="00EE172B" w14:paraId="581A5EB6" w14:textId="77777777">
        <w:tc>
          <w:tcPr>
            <w:tcW w:w="558" w:type="dxa"/>
            <w:shd w:val="clear" w:color="auto" w:fill="auto"/>
          </w:tcPr>
          <w:p w14:paraId="715A20D9" w14:textId="77777777" w:rsidR="00EE172B" w:rsidRDefault="00EE172B">
            <w:pPr>
              <w:snapToGrid w:val="0"/>
              <w:rPr>
                <w:b/>
                <w:sz w:val="22"/>
              </w:rPr>
            </w:pPr>
          </w:p>
          <w:p w14:paraId="29AB0830" w14:textId="77777777" w:rsidR="00EE172B" w:rsidRDefault="00EE172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</w:p>
        </w:tc>
        <w:tc>
          <w:tcPr>
            <w:tcW w:w="7964" w:type="dxa"/>
            <w:shd w:val="clear" w:color="auto" w:fill="auto"/>
          </w:tcPr>
          <w:p w14:paraId="2165EDBC" w14:textId="77777777" w:rsidR="00EE172B" w:rsidRDefault="00EE172B">
            <w:pPr>
              <w:snapToGrid w:val="0"/>
              <w:rPr>
                <w:b/>
                <w:sz w:val="22"/>
              </w:rPr>
            </w:pPr>
          </w:p>
          <w:p w14:paraId="5E5E0609" w14:textId="77777777" w:rsidR="00EE172B" w:rsidRDefault="00EE172B">
            <w:pPr>
              <w:spacing w:line="360" w:lineRule="auto"/>
            </w:pPr>
            <w:r>
              <w:rPr>
                <w:b/>
                <w:sz w:val="22"/>
              </w:rPr>
              <w:t>Qualifications: 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EE172B" w14:paraId="5D580EEB" w14:textId="77777777">
        <w:tc>
          <w:tcPr>
            <w:tcW w:w="558" w:type="dxa"/>
            <w:shd w:val="clear" w:color="auto" w:fill="auto"/>
          </w:tcPr>
          <w:p w14:paraId="06B044FC" w14:textId="77777777" w:rsidR="00EE172B" w:rsidRDefault="00EE172B">
            <w:pPr>
              <w:snapToGrid w:val="0"/>
              <w:rPr>
                <w:b/>
                <w:sz w:val="22"/>
              </w:rPr>
            </w:pPr>
          </w:p>
          <w:p w14:paraId="33533B5C" w14:textId="77777777" w:rsidR="00EE172B" w:rsidRDefault="00EE172B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6</w:t>
            </w:r>
          </w:p>
        </w:tc>
        <w:tc>
          <w:tcPr>
            <w:tcW w:w="7964" w:type="dxa"/>
            <w:shd w:val="clear" w:color="auto" w:fill="auto"/>
          </w:tcPr>
          <w:p w14:paraId="1B18FAA9" w14:textId="77777777" w:rsidR="00EE172B" w:rsidRDefault="00EE172B">
            <w:pPr>
              <w:snapToGrid w:val="0"/>
              <w:rPr>
                <w:b/>
                <w:sz w:val="22"/>
              </w:rPr>
            </w:pPr>
          </w:p>
          <w:p w14:paraId="2854EEC0" w14:textId="77777777" w:rsidR="00EE172B" w:rsidRDefault="00EE172B">
            <w:pPr>
              <w:spacing w:line="360" w:lineRule="auto"/>
            </w:pPr>
            <w:r>
              <w:rPr>
                <w:b/>
                <w:sz w:val="22"/>
              </w:rPr>
              <w:t>Other Relevant Courses Completed: 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14:paraId="16413F0A" w14:textId="77777777" w:rsidR="00EE172B" w:rsidRDefault="00EE172B">
      <w:pPr>
        <w:sectPr w:rsidR="00EE172B">
          <w:headerReference w:type="even" r:id="rId7"/>
          <w:headerReference w:type="default" r:id="rId8"/>
          <w:footerReference w:type="default" r:id="rId9"/>
          <w:headerReference w:type="first" r:id="rId10"/>
          <w:pgSz w:w="11906" w:h="16838"/>
          <w:pgMar w:top="1440" w:right="1800" w:bottom="1440" w:left="1800" w:header="720" w:footer="720" w:gutter="0"/>
          <w:pgNumType w:start="81"/>
          <w:cols w:space="720"/>
          <w:docGrid w:linePitch="600" w:charSpace="32768"/>
        </w:sectPr>
      </w:pPr>
    </w:p>
    <w:p w14:paraId="601C2B29" w14:textId="77777777" w:rsidR="00EE172B" w:rsidRDefault="00EE172B">
      <w:pPr>
        <w:pStyle w:val="text"/>
        <w:spacing w:before="240" w:after="180" w:line="240" w:lineRule="auto"/>
        <w:ind w:left="360" w:hanging="72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 xml:space="preserve">7     </w:t>
      </w:r>
      <w:proofErr w:type="gramStart"/>
      <w:r>
        <w:tab/>
        <w:t xml:space="preserve">  </w:t>
      </w:r>
      <w:r>
        <w:rPr>
          <w:rFonts w:ascii="Arial" w:hAnsi="Arial" w:cs="Arial"/>
          <w:b/>
          <w:sz w:val="22"/>
        </w:rPr>
        <w:t>Work</w:t>
      </w:r>
      <w:proofErr w:type="gramEnd"/>
      <w:r>
        <w:rPr>
          <w:rFonts w:ascii="Arial" w:hAnsi="Arial" w:cs="Arial"/>
          <w:b/>
          <w:sz w:val="22"/>
        </w:rPr>
        <w:t xml:space="preserve"> History (Please note that references may be sought from any of your previous employers)</w:t>
      </w:r>
    </w:p>
    <w:tbl>
      <w:tblPr>
        <w:tblW w:w="0" w:type="auto"/>
        <w:tblInd w:w="546" w:type="dxa"/>
        <w:tblLayout w:type="fixed"/>
        <w:tblLook w:val="0000" w:firstRow="0" w:lastRow="0" w:firstColumn="0" w:lastColumn="0" w:noHBand="0" w:noVBand="0"/>
      </w:tblPr>
      <w:tblGrid>
        <w:gridCol w:w="1445"/>
        <w:gridCol w:w="1445"/>
        <w:gridCol w:w="2600"/>
        <w:gridCol w:w="1530"/>
        <w:gridCol w:w="2160"/>
        <w:gridCol w:w="4615"/>
      </w:tblGrid>
      <w:tr w:rsidR="00EE172B" w14:paraId="55457118" w14:textId="77777777"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B0BD81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From </w:t>
            </w:r>
            <w:r>
              <w:rPr>
                <w:rFonts w:ascii="Arial" w:hAnsi="Arial" w:cs="Arial"/>
                <w:b/>
                <w:sz w:val="22"/>
              </w:rPr>
              <w:br/>
              <w:t>(Month</w:t>
            </w:r>
            <w:r>
              <w:rPr>
                <w:rFonts w:ascii="Arial" w:hAnsi="Arial" w:cs="Arial"/>
                <w:b/>
                <w:sz w:val="22"/>
              </w:rPr>
              <w:br/>
              <w:t>and Year)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1E62D023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To </w:t>
            </w:r>
            <w:r>
              <w:rPr>
                <w:rFonts w:ascii="Arial" w:hAnsi="Arial" w:cs="Arial"/>
                <w:b/>
                <w:sz w:val="22"/>
              </w:rPr>
              <w:br/>
              <w:t>(Month</w:t>
            </w:r>
            <w:r>
              <w:rPr>
                <w:rFonts w:ascii="Arial" w:hAnsi="Arial" w:cs="Arial"/>
                <w:b/>
                <w:sz w:val="22"/>
              </w:rPr>
              <w:br/>
              <w:t>and Year)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4FD79320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Name and address of </w:t>
            </w:r>
            <w:r>
              <w:rPr>
                <w:rFonts w:ascii="Arial" w:hAnsi="Arial" w:cs="Arial"/>
                <w:b/>
                <w:sz w:val="22"/>
              </w:rPr>
              <w:br/>
              <w:t>Employer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1C34063F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Type of </w:t>
            </w:r>
            <w:r>
              <w:rPr>
                <w:rFonts w:ascii="Arial" w:hAnsi="Arial" w:cs="Arial"/>
                <w:b/>
                <w:sz w:val="22"/>
              </w:rPr>
              <w:br/>
              <w:t>Business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12E06DA4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 xml:space="preserve">Position </w:t>
            </w:r>
            <w:r>
              <w:rPr>
                <w:rFonts w:ascii="Arial" w:hAnsi="Arial" w:cs="Arial"/>
                <w:b/>
                <w:sz w:val="22"/>
              </w:rPr>
              <w:br/>
              <w:t>Held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ADC62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</w:pPr>
            <w:r>
              <w:rPr>
                <w:rFonts w:ascii="Arial" w:hAnsi="Arial" w:cs="Arial"/>
                <w:b/>
                <w:sz w:val="22"/>
              </w:rPr>
              <w:t xml:space="preserve">Reason </w:t>
            </w:r>
            <w:r>
              <w:rPr>
                <w:rFonts w:ascii="Arial" w:hAnsi="Arial" w:cs="Arial"/>
                <w:b/>
                <w:sz w:val="22"/>
              </w:rPr>
              <w:br/>
              <w:t>for Leaving</w:t>
            </w:r>
          </w:p>
        </w:tc>
      </w:tr>
      <w:tr w:rsidR="00EE172B" w14:paraId="17D38137" w14:textId="77777777">
        <w:tc>
          <w:tcPr>
            <w:tcW w:w="1445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14:paraId="64108939" w14:textId="77777777" w:rsidR="00EE172B" w:rsidRDefault="00EE172B">
            <w:pPr>
              <w:pStyle w:val="text"/>
              <w:snapToGrid w:val="0"/>
              <w:spacing w:after="48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4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96D31F0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6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D21A30D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E78DB8D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1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D8B820B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15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1C08C753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EE172B" w14:paraId="5E1B748A" w14:textId="77777777">
        <w:tc>
          <w:tcPr>
            <w:tcW w:w="1445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14:paraId="2810C817" w14:textId="77777777" w:rsidR="00EE172B" w:rsidRDefault="00EE172B">
            <w:pPr>
              <w:pStyle w:val="text"/>
              <w:snapToGrid w:val="0"/>
              <w:spacing w:after="48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4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6D8DB2C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6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85CDF07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DE50AA6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1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6D66CDA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15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4B1ACC46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EE172B" w14:paraId="40FF2746" w14:textId="77777777"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52CD8A" w14:textId="77777777" w:rsidR="00EE172B" w:rsidRDefault="00EE172B">
            <w:pPr>
              <w:pStyle w:val="text"/>
              <w:snapToGrid w:val="0"/>
              <w:spacing w:before="80" w:after="100" w:line="240" w:lineRule="auto"/>
              <w:rPr>
                <w:rFonts w:ascii="Arial" w:hAnsi="Arial" w:cs="Arial"/>
                <w:sz w:val="22"/>
              </w:rPr>
            </w:pPr>
          </w:p>
          <w:p w14:paraId="29A40731" w14:textId="77777777" w:rsidR="00EE172B" w:rsidRDefault="00EE172B">
            <w:pPr>
              <w:pStyle w:val="text"/>
              <w:spacing w:before="80" w:after="10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14B4B766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600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73EC7A4D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521CC94B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14:paraId="35631CAF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4615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048A1" w14:textId="77777777" w:rsidR="00EE172B" w:rsidRDefault="00EE172B">
            <w:pPr>
              <w:pStyle w:val="text"/>
              <w:snapToGrid w:val="0"/>
              <w:spacing w:before="80" w:after="100"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EE172B" w14:paraId="65F2F784" w14:textId="77777777">
        <w:tc>
          <w:tcPr>
            <w:tcW w:w="1445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14:paraId="179279A8" w14:textId="77777777" w:rsidR="00EE172B" w:rsidRDefault="00EE172B">
            <w:pPr>
              <w:pStyle w:val="text"/>
              <w:snapToGrid w:val="0"/>
              <w:spacing w:after="48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4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951D19C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6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2E334A1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166A7A1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1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A39AC99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15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519F43A5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EE172B" w14:paraId="71B9FCBD" w14:textId="77777777">
        <w:tc>
          <w:tcPr>
            <w:tcW w:w="1445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14:paraId="350E7658" w14:textId="77777777" w:rsidR="00EE172B" w:rsidRDefault="00EE172B">
            <w:pPr>
              <w:pStyle w:val="text"/>
              <w:snapToGrid w:val="0"/>
              <w:spacing w:after="48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4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6DEDD52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6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EDD53FA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BEB78B4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1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3829E42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15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14FE100A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EE172B" w14:paraId="7B59EB38" w14:textId="77777777">
        <w:tc>
          <w:tcPr>
            <w:tcW w:w="1445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14:paraId="0721C5D7" w14:textId="77777777" w:rsidR="00EE172B" w:rsidRDefault="00EE172B">
            <w:pPr>
              <w:pStyle w:val="text"/>
              <w:snapToGrid w:val="0"/>
              <w:spacing w:after="48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4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5AF813A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6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8FD69C9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CD00416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1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3397F14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15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7FCD2037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EE172B" w14:paraId="08C8DDD6" w14:textId="77777777">
        <w:tc>
          <w:tcPr>
            <w:tcW w:w="1445" w:type="dxa"/>
            <w:tcBorders>
              <w:left w:val="single" w:sz="4" w:space="0" w:color="000000"/>
              <w:bottom w:val="single" w:sz="1" w:space="0" w:color="000000"/>
            </w:tcBorders>
            <w:shd w:val="clear" w:color="auto" w:fill="auto"/>
          </w:tcPr>
          <w:p w14:paraId="43A1AC52" w14:textId="77777777" w:rsidR="00EE172B" w:rsidRDefault="00EE172B">
            <w:pPr>
              <w:pStyle w:val="text"/>
              <w:snapToGrid w:val="0"/>
              <w:spacing w:after="48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44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C5C8BB3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6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568178F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55CB85E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1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119CBE2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4615" w:type="dxa"/>
            <w:tcBorders>
              <w:left w:val="single" w:sz="1" w:space="0" w:color="000000"/>
              <w:bottom w:val="single" w:sz="1" w:space="0" w:color="000000"/>
              <w:right w:val="single" w:sz="4" w:space="0" w:color="000000"/>
            </w:tcBorders>
            <w:shd w:val="clear" w:color="auto" w:fill="auto"/>
          </w:tcPr>
          <w:p w14:paraId="15AF7FDC" w14:textId="77777777" w:rsidR="00EE172B" w:rsidRDefault="00EE172B">
            <w:pPr>
              <w:pStyle w:val="text"/>
              <w:snapToGrid w:val="0"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</w:tbl>
    <w:p w14:paraId="1CF31616" w14:textId="77777777" w:rsidR="00EE172B" w:rsidRDefault="00EE172B">
      <w:pPr>
        <w:pStyle w:val="text"/>
        <w:spacing w:after="0" w:line="240" w:lineRule="auto"/>
        <w:jc w:val="righ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(Continue on separate sheet if necessary)</w:t>
      </w:r>
    </w:p>
    <w:p w14:paraId="34A31E70" w14:textId="77777777" w:rsidR="00EE172B" w:rsidRDefault="00EE172B">
      <w:pPr>
        <w:pStyle w:val="text"/>
        <w:pageBreakBefore/>
        <w:spacing w:after="0" w:line="240" w:lineRule="auto"/>
        <w:rPr>
          <w:rFonts w:ascii="Arial" w:hAnsi="Arial" w:cs="Arial"/>
          <w:b/>
          <w:sz w:val="22"/>
        </w:rPr>
      </w:pPr>
    </w:p>
    <w:p w14:paraId="70D37D5C" w14:textId="77777777" w:rsidR="00EE172B" w:rsidRDefault="00EE172B">
      <w:pPr>
        <w:pStyle w:val="text"/>
        <w:spacing w:after="0" w:line="24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8</w:t>
      </w:r>
      <w:r>
        <w:rPr>
          <w:rFonts w:ascii="Arial" w:hAnsi="Arial" w:cs="Arial"/>
          <w:b/>
          <w:sz w:val="22"/>
        </w:rPr>
        <w:tab/>
        <w:t>Breaks in employment history</w:t>
      </w:r>
    </w:p>
    <w:p w14:paraId="7C7D27FB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6873C83C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ab/>
        <w:t>From: __________ To: ____________ Reason: __________________________________________</w:t>
      </w:r>
    </w:p>
    <w:p w14:paraId="3CD58FF9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680105B1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0A444706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ab/>
        <w:t>From: ___________ To: ___________ Reason: ___________________________________________</w:t>
      </w:r>
    </w:p>
    <w:p w14:paraId="78655DFC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63D37E36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439DCC96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ab/>
        <w:t>From: ___________ To: ___________ Reason: ___________________________________________</w:t>
      </w:r>
    </w:p>
    <w:p w14:paraId="17BE70B5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7FF69DE7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33149211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37346646" w14:textId="77777777" w:rsidR="00EE172B" w:rsidRDefault="00EE172B">
      <w:pPr>
        <w:sectPr w:rsidR="00EE172B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6838" w:h="11906" w:orient="landscape"/>
          <w:pgMar w:top="1800" w:right="1440" w:bottom="1800" w:left="1440" w:header="706" w:footer="706" w:gutter="0"/>
          <w:cols w:space="720"/>
          <w:docGrid w:linePitch="600" w:charSpace="32768"/>
        </w:sectPr>
      </w:pPr>
    </w:p>
    <w:p w14:paraId="70446BEF" w14:textId="77777777" w:rsidR="00EE172B" w:rsidRDefault="00EE172B">
      <w:pPr>
        <w:pStyle w:val="text"/>
        <w:tabs>
          <w:tab w:val="left" w:pos="630"/>
        </w:tabs>
        <w:spacing w:after="0" w:line="240" w:lineRule="auto"/>
        <w:ind w:left="720" w:hanging="72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>9</w:t>
      </w:r>
      <w:r>
        <w:rPr>
          <w:rFonts w:ascii="Arial" w:hAnsi="Arial" w:cs="Arial"/>
          <w:b/>
          <w:sz w:val="22"/>
        </w:rPr>
        <w:tab/>
        <w:t>Absence</w:t>
      </w:r>
    </w:p>
    <w:p w14:paraId="0BEDAE3B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3841D165" w14:textId="77777777" w:rsidR="00EE172B" w:rsidRDefault="00EE172B">
      <w:pPr>
        <w:pStyle w:val="text"/>
        <w:tabs>
          <w:tab w:val="left" w:pos="720"/>
        </w:tabs>
        <w:spacing w:after="0" w:line="240" w:lineRule="auto"/>
        <w:ind w:left="7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How many days absence from work have you had </w:t>
      </w:r>
      <w:proofErr w:type="gramStart"/>
      <w:r>
        <w:rPr>
          <w:rFonts w:ascii="Arial" w:hAnsi="Arial" w:cs="Arial"/>
          <w:sz w:val="22"/>
        </w:rPr>
        <w:t>as a result of</w:t>
      </w:r>
      <w:proofErr w:type="gramEnd"/>
      <w:r>
        <w:rPr>
          <w:rFonts w:ascii="Arial" w:hAnsi="Arial" w:cs="Arial"/>
          <w:sz w:val="22"/>
        </w:rPr>
        <w:t xml:space="preserve"> ill health over the last 3 years? (Please circle the range that applies to you)</w:t>
      </w:r>
    </w:p>
    <w:p w14:paraId="500ADFDD" w14:textId="77777777" w:rsidR="00EE172B" w:rsidRDefault="00EE172B">
      <w:pPr>
        <w:pStyle w:val="text"/>
        <w:tabs>
          <w:tab w:val="left" w:pos="720"/>
        </w:tabs>
        <w:spacing w:after="0" w:line="240" w:lineRule="auto"/>
        <w:ind w:left="720"/>
        <w:rPr>
          <w:rFonts w:ascii="Arial" w:hAnsi="Arial" w:cs="Arial"/>
          <w:sz w:val="22"/>
        </w:rPr>
      </w:pPr>
    </w:p>
    <w:p w14:paraId="4C3B08C3" w14:textId="77777777" w:rsidR="00EE172B" w:rsidRDefault="00EE172B">
      <w:pPr>
        <w:pStyle w:val="text"/>
        <w:tabs>
          <w:tab w:val="left" w:pos="720"/>
        </w:tabs>
        <w:spacing w:after="0" w:line="240" w:lineRule="auto"/>
        <w:ind w:left="7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0 –3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4 – 10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11 – 20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21 – 29 </w:t>
      </w:r>
      <w:r>
        <w:rPr>
          <w:rFonts w:ascii="Arial" w:hAnsi="Arial" w:cs="Arial"/>
          <w:sz w:val="22"/>
        </w:rPr>
        <w:tab/>
        <w:t>30+</w:t>
      </w:r>
    </w:p>
    <w:p w14:paraId="0FCBF4C3" w14:textId="77777777" w:rsidR="00EE172B" w:rsidRDefault="00EE172B">
      <w:pPr>
        <w:pStyle w:val="text"/>
        <w:tabs>
          <w:tab w:val="left" w:pos="720"/>
        </w:tabs>
        <w:spacing w:after="0" w:line="240" w:lineRule="auto"/>
        <w:ind w:left="720"/>
        <w:rPr>
          <w:rFonts w:ascii="Arial" w:hAnsi="Arial" w:cs="Arial"/>
          <w:sz w:val="22"/>
        </w:rPr>
      </w:pPr>
    </w:p>
    <w:p w14:paraId="1E79A11A" w14:textId="77777777" w:rsidR="00EE172B" w:rsidRDefault="00EE172B">
      <w:pPr>
        <w:pStyle w:val="text"/>
        <w:tabs>
          <w:tab w:val="left" w:pos="450"/>
        </w:tabs>
        <w:spacing w:after="0" w:line="240" w:lineRule="auto"/>
        <w:ind w:left="7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You may give brief details if you wish</w:t>
      </w:r>
    </w:p>
    <w:p w14:paraId="3B262821" w14:textId="77777777" w:rsidR="00EE172B" w:rsidRDefault="00EE172B">
      <w:pPr>
        <w:pStyle w:val="text"/>
        <w:tabs>
          <w:tab w:val="left" w:pos="450"/>
        </w:tabs>
        <w:spacing w:after="0" w:line="240" w:lineRule="auto"/>
        <w:ind w:left="720"/>
        <w:rPr>
          <w:rFonts w:ascii="Arial" w:hAnsi="Arial" w:cs="Arial"/>
          <w:sz w:val="22"/>
        </w:rPr>
      </w:pPr>
    </w:p>
    <w:p w14:paraId="41DE50FB" w14:textId="77777777" w:rsidR="00EE172B" w:rsidRDefault="00EE172B">
      <w:pPr>
        <w:pStyle w:val="text"/>
        <w:tabs>
          <w:tab w:val="left" w:pos="450"/>
        </w:tabs>
        <w:spacing w:after="0" w:line="360" w:lineRule="auto"/>
        <w:ind w:left="720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>__________________________________________________________________________________________________________________________________________________________________________________________</w:t>
      </w:r>
    </w:p>
    <w:p w14:paraId="08D5829B" w14:textId="77777777" w:rsidR="00EE172B" w:rsidRDefault="00EE172B">
      <w:pPr>
        <w:pStyle w:val="text"/>
        <w:tabs>
          <w:tab w:val="left" w:pos="450"/>
        </w:tabs>
        <w:spacing w:after="0" w:line="240" w:lineRule="auto"/>
        <w:ind w:left="446" w:hanging="446"/>
        <w:rPr>
          <w:rFonts w:ascii="Arial" w:hAnsi="Arial" w:cs="Arial"/>
          <w:b/>
          <w:sz w:val="22"/>
        </w:rPr>
      </w:pPr>
    </w:p>
    <w:p w14:paraId="02002A7C" w14:textId="77777777" w:rsidR="00EE172B" w:rsidRDefault="00EE172B">
      <w:pPr>
        <w:pStyle w:val="text"/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Disability  </w:t>
      </w:r>
    </w:p>
    <w:p w14:paraId="5B6A9709" w14:textId="77777777" w:rsidR="00EE172B" w:rsidRDefault="00EE172B">
      <w:pPr>
        <w:pStyle w:val="text"/>
        <w:tabs>
          <w:tab w:val="left" w:pos="720"/>
        </w:tabs>
        <w:spacing w:after="0"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ab/>
      </w:r>
    </w:p>
    <w:p w14:paraId="233112C2" w14:textId="77777777" w:rsidR="00EE172B" w:rsidRDefault="00EE172B">
      <w:pPr>
        <w:pStyle w:val="text"/>
        <w:tabs>
          <w:tab w:val="left" w:pos="630"/>
        </w:tabs>
        <w:spacing w:line="240" w:lineRule="auto"/>
        <w:ind w:left="630" w:hanging="45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Do you suffer </w:t>
      </w:r>
      <w:proofErr w:type="spellStart"/>
      <w:r>
        <w:rPr>
          <w:rFonts w:ascii="Arial" w:hAnsi="Arial" w:cs="Arial"/>
          <w:sz w:val="22"/>
        </w:rPr>
        <w:t>form</w:t>
      </w:r>
      <w:proofErr w:type="spellEnd"/>
      <w:r>
        <w:rPr>
          <w:rFonts w:ascii="Arial" w:hAnsi="Arial" w:cs="Arial"/>
          <w:sz w:val="22"/>
        </w:rPr>
        <w:t xml:space="preserve"> any disability, illness or injury that might affect your performance of the tasks associated with this position? If yes, please give details </w:t>
      </w:r>
      <w:r>
        <w:rPr>
          <w:rFonts w:ascii="Arial" w:hAnsi="Arial" w:cs="Arial"/>
          <w:i/>
          <w:sz w:val="22"/>
        </w:rPr>
        <w:t>(Note:</w:t>
      </w:r>
      <w:r>
        <w:rPr>
          <w:rFonts w:ascii="Arial" w:hAnsi="Arial" w:cs="Arial"/>
          <w:sz w:val="22"/>
        </w:rPr>
        <w:t xml:space="preserve"> Equal employment opportunity guidelines apply to the consideration of this information.)</w:t>
      </w:r>
    </w:p>
    <w:p w14:paraId="2CA968D4" w14:textId="77777777" w:rsidR="00EE172B" w:rsidRDefault="00EE172B">
      <w:pPr>
        <w:pStyle w:val="text"/>
        <w:tabs>
          <w:tab w:val="left" w:pos="630"/>
        </w:tabs>
        <w:spacing w:line="360" w:lineRule="auto"/>
        <w:ind w:left="633" w:hanging="86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ab/>
        <w:t>__________________________________________________________________________________________________________________________________________________________________________________________</w:t>
      </w:r>
    </w:p>
    <w:p w14:paraId="7A276A60" w14:textId="77777777" w:rsidR="00EE172B" w:rsidRDefault="00EE172B">
      <w:pPr>
        <w:pStyle w:val="text"/>
        <w:tabs>
          <w:tab w:val="left" w:pos="630"/>
        </w:tabs>
        <w:spacing w:line="240" w:lineRule="auto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11</w:t>
      </w:r>
      <w:r>
        <w:rPr>
          <w:rFonts w:ascii="Arial" w:hAnsi="Arial" w:cs="Arial"/>
          <w:b/>
          <w:sz w:val="22"/>
        </w:rPr>
        <w:tab/>
        <w:t>Disciplinary or grievance procedures</w:t>
      </w:r>
    </w:p>
    <w:p w14:paraId="5528CB27" w14:textId="77777777" w:rsidR="00EE172B" w:rsidRDefault="00EE172B">
      <w:pPr>
        <w:pStyle w:val="text"/>
        <w:tabs>
          <w:tab w:val="left" w:pos="630"/>
        </w:tabs>
        <w:spacing w:after="0" w:line="240" w:lineRule="auto"/>
        <w:ind w:left="63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Have you been the subject of either disciplinary or grievance procedures in any of your previous employment?</w:t>
      </w:r>
      <w:r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sz w:val="22"/>
        </w:rPr>
        <w:t xml:space="preserve">Yes/No  </w:t>
      </w:r>
    </w:p>
    <w:p w14:paraId="19066EC3" w14:textId="77777777" w:rsidR="00EE172B" w:rsidRDefault="00EE172B">
      <w:pPr>
        <w:pStyle w:val="text"/>
        <w:tabs>
          <w:tab w:val="left" w:pos="630"/>
        </w:tabs>
        <w:spacing w:after="0" w:line="360" w:lineRule="auto"/>
        <w:ind w:left="634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>Please give details __________________________________________________________________________________________________________________________________________________________________________________________</w:t>
      </w:r>
    </w:p>
    <w:p w14:paraId="26D3EF48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2B8F58BA" w14:textId="77777777" w:rsidR="00EE172B" w:rsidRDefault="00EE172B">
      <w:pPr>
        <w:pStyle w:val="text"/>
        <w:numPr>
          <w:ilvl w:val="0"/>
          <w:numId w:val="3"/>
        </w:numPr>
        <w:tabs>
          <w:tab w:val="left" w:pos="630"/>
        </w:tabs>
        <w:spacing w:after="0" w:line="240" w:lineRule="auto"/>
        <w:ind w:left="630" w:hanging="54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Complaints</w:t>
      </w:r>
    </w:p>
    <w:p w14:paraId="354B9A8F" w14:textId="77777777" w:rsidR="00EE172B" w:rsidRDefault="00EE172B">
      <w:pPr>
        <w:pStyle w:val="text"/>
        <w:tabs>
          <w:tab w:val="left" w:pos="63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30752243" w14:textId="77777777" w:rsidR="00EE172B" w:rsidRDefault="00EE172B">
      <w:pPr>
        <w:pStyle w:val="text"/>
        <w:tabs>
          <w:tab w:val="left" w:pos="630"/>
        </w:tabs>
        <w:spacing w:after="0" w:line="24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sz w:val="22"/>
        </w:rPr>
        <w:t xml:space="preserve">Have you ever been the subject of a complaint made by a service user, </w:t>
      </w:r>
      <w:r>
        <w:rPr>
          <w:rFonts w:ascii="Arial" w:hAnsi="Arial" w:cs="Arial"/>
          <w:sz w:val="22"/>
        </w:rPr>
        <w:tab/>
        <w:t>member of the public or colleague? Yes/No</w:t>
      </w:r>
    </w:p>
    <w:p w14:paraId="18B034AA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3AE12CCF" w14:textId="77777777" w:rsidR="00EE172B" w:rsidRDefault="00EE172B">
      <w:pPr>
        <w:pStyle w:val="text"/>
        <w:tabs>
          <w:tab w:val="left" w:pos="450"/>
        </w:tabs>
        <w:spacing w:after="0" w:line="240" w:lineRule="auto"/>
        <w:ind w:left="63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If </w:t>
      </w:r>
      <w:proofErr w:type="gramStart"/>
      <w:r>
        <w:rPr>
          <w:rFonts w:ascii="Arial" w:hAnsi="Arial" w:cs="Arial"/>
          <w:sz w:val="22"/>
        </w:rPr>
        <w:t>Yes</w:t>
      </w:r>
      <w:proofErr w:type="gramEnd"/>
      <w:r>
        <w:rPr>
          <w:rFonts w:ascii="Arial" w:hAnsi="Arial" w:cs="Arial"/>
          <w:sz w:val="22"/>
        </w:rPr>
        <w:t>, give details</w:t>
      </w:r>
    </w:p>
    <w:p w14:paraId="6B80CCE0" w14:textId="77777777" w:rsidR="00EE172B" w:rsidRDefault="00EE172B">
      <w:pPr>
        <w:pStyle w:val="text"/>
        <w:tabs>
          <w:tab w:val="left" w:pos="450"/>
        </w:tabs>
        <w:spacing w:after="0" w:line="240" w:lineRule="auto"/>
        <w:ind w:left="630"/>
        <w:rPr>
          <w:rFonts w:ascii="Arial" w:hAnsi="Arial" w:cs="Arial"/>
          <w:sz w:val="22"/>
        </w:rPr>
      </w:pPr>
    </w:p>
    <w:p w14:paraId="474098BF" w14:textId="77777777" w:rsidR="00EE172B" w:rsidRDefault="00EE172B">
      <w:pPr>
        <w:pStyle w:val="text"/>
        <w:tabs>
          <w:tab w:val="left" w:pos="450"/>
        </w:tabs>
        <w:spacing w:after="0" w:line="360" w:lineRule="auto"/>
        <w:ind w:left="634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__________________________________________________________________________________________________________________________________________________________________________________________</w:t>
      </w:r>
    </w:p>
    <w:p w14:paraId="1430BC78" w14:textId="77777777" w:rsidR="00EE172B" w:rsidRDefault="00EE172B">
      <w:pPr>
        <w:pStyle w:val="text"/>
        <w:pageBreakBefore/>
        <w:tabs>
          <w:tab w:val="left" w:pos="450"/>
        </w:tabs>
        <w:spacing w:after="0" w:line="360" w:lineRule="auto"/>
        <w:ind w:left="634"/>
        <w:rPr>
          <w:rFonts w:ascii="Arial" w:hAnsi="Arial" w:cs="Arial"/>
          <w:sz w:val="22"/>
        </w:rPr>
      </w:pPr>
    </w:p>
    <w:p w14:paraId="2CBAFC58" w14:textId="77777777" w:rsidR="00EE172B" w:rsidRDefault="00EE172B">
      <w:pPr>
        <w:pStyle w:val="text"/>
        <w:numPr>
          <w:ilvl w:val="0"/>
          <w:numId w:val="3"/>
        </w:numPr>
        <w:tabs>
          <w:tab w:val="left" w:pos="360"/>
          <w:tab w:val="left" w:pos="630"/>
        </w:tabs>
        <w:spacing w:after="0" w:line="240" w:lineRule="auto"/>
        <w:ind w:left="630" w:hanging="630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Records Check</w:t>
      </w:r>
    </w:p>
    <w:p w14:paraId="1C6F9104" w14:textId="77777777" w:rsidR="00EE172B" w:rsidRDefault="00EE172B">
      <w:pPr>
        <w:pStyle w:val="text"/>
        <w:tabs>
          <w:tab w:val="left" w:pos="63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7F1B0025" w14:textId="77777777" w:rsidR="00EE172B" w:rsidRDefault="00EE172B">
      <w:pPr>
        <w:pStyle w:val="text"/>
        <w:tabs>
          <w:tab w:val="left" w:pos="630"/>
        </w:tabs>
        <w:spacing w:after="360" w:line="240" w:lineRule="auto"/>
        <w:ind w:left="630" w:hanging="63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Have you been convicted of any criminal offence (including driving offences)?  Yes/No</w:t>
      </w:r>
    </w:p>
    <w:p w14:paraId="49E18666" w14:textId="77777777" w:rsidR="00EE172B" w:rsidRDefault="00EE172B">
      <w:pPr>
        <w:pStyle w:val="text"/>
        <w:tabs>
          <w:tab w:val="left" w:pos="630"/>
        </w:tabs>
        <w:spacing w:after="360" w:line="360" w:lineRule="auto"/>
        <w:ind w:left="634" w:hanging="634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If yes, give details: __________________________________________________________________________________________________________________________________________________________________________________________</w:t>
      </w:r>
    </w:p>
    <w:p w14:paraId="6BEDD3BD" w14:textId="77777777" w:rsidR="00EE172B" w:rsidRDefault="00EE172B">
      <w:pPr>
        <w:pStyle w:val="text"/>
        <w:tabs>
          <w:tab w:val="left" w:pos="630"/>
        </w:tabs>
        <w:spacing w:after="360" w:line="240" w:lineRule="auto"/>
        <w:ind w:left="630" w:hanging="63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Are you presently the subject of a criminal investigation?    Yes/No. </w:t>
      </w:r>
    </w:p>
    <w:p w14:paraId="1DE0EDF4" w14:textId="77777777" w:rsidR="00EE172B" w:rsidRDefault="00EE172B">
      <w:pPr>
        <w:pStyle w:val="text"/>
        <w:tabs>
          <w:tab w:val="left" w:pos="630"/>
        </w:tabs>
        <w:spacing w:after="360" w:line="360" w:lineRule="auto"/>
        <w:ind w:left="634" w:hanging="634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If yes, give details: __________________________________________________________________________________________________________________________________________________________________________________________</w:t>
      </w:r>
    </w:p>
    <w:p w14:paraId="59155985" w14:textId="77777777" w:rsidR="00EE172B" w:rsidRDefault="00EE172B">
      <w:pPr>
        <w:pStyle w:val="text"/>
        <w:tabs>
          <w:tab w:val="left" w:pos="450"/>
        </w:tabs>
        <w:spacing w:after="360" w:line="240" w:lineRule="auto"/>
        <w:ind w:left="446" w:hanging="446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ab/>
        <w:t>The disclosure of a criminal record will not debar you from appointment unless the selection panel considers that the conviction renders you unsuitable for appointment.</w:t>
      </w:r>
      <w:r>
        <w:rPr>
          <w:rFonts w:ascii="Arial" w:hAnsi="Arial" w:cs="Arial"/>
          <w:b/>
          <w:sz w:val="22"/>
        </w:rPr>
        <w:t xml:space="preserve">  </w:t>
      </w:r>
      <w:r>
        <w:rPr>
          <w:rFonts w:ascii="Arial" w:hAnsi="Arial" w:cs="Arial"/>
          <w:b/>
          <w:sz w:val="22"/>
          <w:u w:val="single"/>
        </w:rPr>
        <w:t xml:space="preserve">However, this post is exempted employment within the terms of the Rehabilitation of Offenders Act 1974 (Exemptions) Order, as amended. You are therefore required to declare </w:t>
      </w:r>
      <w:r>
        <w:rPr>
          <w:rFonts w:ascii="Arial" w:hAnsi="Arial" w:cs="Arial"/>
          <w:b/>
          <w:i/>
          <w:sz w:val="22"/>
          <w:u w:val="single"/>
        </w:rPr>
        <w:t xml:space="preserve">any </w:t>
      </w:r>
      <w:r>
        <w:rPr>
          <w:rFonts w:ascii="Arial" w:hAnsi="Arial" w:cs="Arial"/>
          <w:b/>
          <w:sz w:val="22"/>
          <w:u w:val="single"/>
        </w:rPr>
        <w:t xml:space="preserve">convictions, </w:t>
      </w:r>
      <w:proofErr w:type="gramStart"/>
      <w:r>
        <w:rPr>
          <w:rFonts w:ascii="Arial" w:hAnsi="Arial" w:cs="Arial"/>
          <w:b/>
          <w:sz w:val="22"/>
          <w:u w:val="single"/>
        </w:rPr>
        <w:t>whether or not</w:t>
      </w:r>
      <w:proofErr w:type="gramEnd"/>
      <w:r>
        <w:rPr>
          <w:rFonts w:ascii="Arial" w:hAnsi="Arial" w:cs="Arial"/>
          <w:b/>
          <w:sz w:val="22"/>
          <w:u w:val="single"/>
        </w:rPr>
        <w:t xml:space="preserve"> they would, in terms of the Act, be classed as spent.</w:t>
      </w:r>
    </w:p>
    <w:p w14:paraId="23181FC8" w14:textId="77777777" w:rsidR="00EE172B" w:rsidRDefault="00EE172B">
      <w:pPr>
        <w:pStyle w:val="text"/>
        <w:tabs>
          <w:tab w:val="left" w:pos="450"/>
        </w:tabs>
        <w:spacing w:after="360" w:line="240" w:lineRule="auto"/>
        <w:ind w:left="446" w:hanging="446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ab/>
      </w:r>
      <w:r>
        <w:rPr>
          <w:rFonts w:ascii="Arial" w:hAnsi="Arial" w:cs="Arial"/>
          <w:b/>
          <w:sz w:val="22"/>
          <w:u w:val="single"/>
        </w:rPr>
        <w:t>Failure to disclose important information may disqualify you from appointment or lead to summary dismissal</w:t>
      </w:r>
    </w:p>
    <w:p w14:paraId="6F87F4AD" w14:textId="77777777" w:rsidR="00EE172B" w:rsidRDefault="00EE172B">
      <w:pPr>
        <w:pStyle w:val="text"/>
        <w:tabs>
          <w:tab w:val="left" w:pos="450"/>
        </w:tabs>
        <w:spacing w:after="360" w:line="240" w:lineRule="auto"/>
        <w:ind w:left="446" w:hanging="446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If selected for the position, we will check your details against the Department of Health Consultancy Service and criminal records held by the Police, prior to an offer of employment. </w:t>
      </w:r>
    </w:p>
    <w:p w14:paraId="4DC27374" w14:textId="77777777" w:rsidR="00EE172B" w:rsidRDefault="00EE172B">
      <w:pPr>
        <w:pStyle w:val="text"/>
        <w:pBdr>
          <w:bottom w:val="single" w:sz="8" w:space="3" w:color="000000"/>
        </w:pBdr>
        <w:tabs>
          <w:tab w:val="left" w:pos="450"/>
        </w:tabs>
        <w:spacing w:after="0" w:line="240" w:lineRule="auto"/>
        <w:ind w:left="360"/>
        <w:rPr>
          <w:rFonts w:ascii="Arial" w:hAnsi="Arial" w:cs="Arial"/>
          <w:sz w:val="22"/>
        </w:rPr>
      </w:pPr>
    </w:p>
    <w:p w14:paraId="37D4047B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5BBCA644" w14:textId="77777777" w:rsidR="00EE172B" w:rsidRDefault="00EE172B">
      <w:pPr>
        <w:pStyle w:val="text"/>
        <w:tabs>
          <w:tab w:val="left" w:pos="450"/>
        </w:tabs>
        <w:spacing w:after="0" w:line="240" w:lineRule="auto"/>
        <w:ind w:left="446" w:hanging="446"/>
        <w:rPr>
          <w:rFonts w:ascii="Arial" w:hAnsi="Arial" w:cs="Arial"/>
          <w:b/>
          <w:sz w:val="22"/>
        </w:rPr>
      </w:pPr>
    </w:p>
    <w:p w14:paraId="6F4378C2" w14:textId="77777777" w:rsidR="00EE172B" w:rsidRDefault="00EE172B">
      <w:pPr>
        <w:pStyle w:val="text"/>
        <w:numPr>
          <w:ilvl w:val="0"/>
          <w:numId w:val="3"/>
        </w:numPr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Special Skills and Relevant Life Experience</w:t>
      </w:r>
    </w:p>
    <w:p w14:paraId="0A7CA690" w14:textId="77777777" w:rsidR="00EE172B" w:rsidRDefault="00EE172B">
      <w:pPr>
        <w:pStyle w:val="text"/>
        <w:tabs>
          <w:tab w:val="left" w:pos="450"/>
        </w:tabs>
        <w:spacing w:after="0" w:line="240" w:lineRule="auto"/>
        <w:rPr>
          <w:rFonts w:ascii="Arial" w:hAnsi="Arial" w:cs="Arial"/>
          <w:b/>
          <w:sz w:val="22"/>
        </w:rPr>
      </w:pPr>
    </w:p>
    <w:p w14:paraId="6B0E8DFE" w14:textId="77777777" w:rsidR="00EE172B" w:rsidRDefault="00EE172B">
      <w:pPr>
        <w:pStyle w:val="text"/>
        <w:tabs>
          <w:tab w:val="left" w:pos="450"/>
        </w:tabs>
        <w:spacing w:after="360" w:line="240" w:lineRule="auto"/>
        <w:ind w:left="446" w:hanging="446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Please detail any special knowledge, skills or experience that you consider are relevant to your application for this position. You may go into as much detail as you </w:t>
      </w:r>
      <w:proofErr w:type="gramStart"/>
      <w:r>
        <w:rPr>
          <w:rFonts w:ascii="Arial" w:hAnsi="Arial" w:cs="Arial"/>
          <w:sz w:val="22"/>
        </w:rPr>
        <w:t>wish, and</w:t>
      </w:r>
      <w:proofErr w:type="gramEnd"/>
      <w:r>
        <w:rPr>
          <w:rFonts w:ascii="Arial" w:hAnsi="Arial" w:cs="Arial"/>
          <w:sz w:val="22"/>
        </w:rPr>
        <w:t xml:space="preserve"> attach up to two separate pages.</w:t>
      </w:r>
    </w:p>
    <w:p w14:paraId="286A4582" w14:textId="77777777" w:rsidR="00EE172B" w:rsidRDefault="00EE172B">
      <w:pPr>
        <w:pStyle w:val="text"/>
        <w:pageBreakBefore/>
        <w:tabs>
          <w:tab w:val="left" w:pos="450"/>
        </w:tabs>
        <w:spacing w:after="360" w:line="240" w:lineRule="auto"/>
        <w:ind w:left="446" w:hanging="446"/>
        <w:rPr>
          <w:rFonts w:ascii="Arial" w:hAnsi="Arial" w:cs="Arial"/>
          <w:sz w:val="22"/>
        </w:rPr>
      </w:pPr>
    </w:p>
    <w:p w14:paraId="0FF945DA" w14:textId="77777777" w:rsidR="00EE172B" w:rsidRDefault="00EE172B">
      <w:pPr>
        <w:pStyle w:val="text"/>
        <w:tabs>
          <w:tab w:val="left" w:pos="450"/>
        </w:tabs>
        <w:spacing w:after="360" w:line="240" w:lineRule="auto"/>
        <w:ind w:left="446" w:hanging="446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>15</w:t>
      </w:r>
      <w:r>
        <w:rPr>
          <w:rFonts w:ascii="Arial" w:hAnsi="Arial" w:cs="Arial"/>
          <w:b/>
          <w:sz w:val="22"/>
        </w:rPr>
        <w:tab/>
        <w:t>Referees</w:t>
      </w:r>
    </w:p>
    <w:p w14:paraId="68F96375" w14:textId="77777777" w:rsidR="00EE172B" w:rsidRDefault="00EE172B">
      <w:pPr>
        <w:pStyle w:val="text"/>
        <w:tabs>
          <w:tab w:val="left" w:pos="450"/>
          <w:tab w:val="left" w:pos="4860"/>
        </w:tabs>
        <w:spacing w:after="120" w:line="240" w:lineRule="auto"/>
        <w:ind w:left="446" w:hanging="446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Please give the names of two referees who can be contacted </w:t>
      </w:r>
      <w:proofErr w:type="gramStart"/>
      <w:r>
        <w:rPr>
          <w:rFonts w:ascii="Arial" w:hAnsi="Arial" w:cs="Arial"/>
          <w:sz w:val="22"/>
        </w:rPr>
        <w:t>in reference to</w:t>
      </w:r>
      <w:proofErr w:type="gramEnd"/>
      <w:r>
        <w:rPr>
          <w:rFonts w:ascii="Arial" w:hAnsi="Arial" w:cs="Arial"/>
          <w:sz w:val="22"/>
        </w:rPr>
        <w:t xml:space="preserve"> your application. Relevant work referees are preferred, and one should be your present or most recent employer. In selecting your referees, please select as far as possible people who </w:t>
      </w:r>
      <w:proofErr w:type="gramStart"/>
      <w:r>
        <w:rPr>
          <w:rFonts w:ascii="Arial" w:hAnsi="Arial" w:cs="Arial"/>
          <w:sz w:val="22"/>
        </w:rPr>
        <w:t>are able to</w:t>
      </w:r>
      <w:proofErr w:type="gramEnd"/>
      <w:r>
        <w:rPr>
          <w:rFonts w:ascii="Arial" w:hAnsi="Arial" w:cs="Arial"/>
          <w:sz w:val="22"/>
        </w:rPr>
        <w:t xml:space="preserve"> speak objectively about your suitability for the position. </w:t>
      </w:r>
    </w:p>
    <w:tbl>
      <w:tblPr>
        <w:tblW w:w="92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8960"/>
      </w:tblGrid>
      <w:tr w:rsidR="00EE172B" w14:paraId="4377B8E9" w14:textId="77777777" w:rsidTr="005D0F95">
        <w:tc>
          <w:tcPr>
            <w:tcW w:w="284" w:type="dxa"/>
            <w:shd w:val="clear" w:color="auto" w:fill="auto"/>
          </w:tcPr>
          <w:p w14:paraId="4269603D" w14:textId="77777777" w:rsidR="00EE172B" w:rsidRDefault="00EE172B">
            <w:pPr>
              <w:pStyle w:val="text"/>
              <w:snapToGrid w:val="0"/>
              <w:spacing w:before="120" w:after="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1.</w:t>
            </w:r>
          </w:p>
        </w:tc>
        <w:tc>
          <w:tcPr>
            <w:tcW w:w="8960" w:type="dxa"/>
            <w:shd w:val="clear" w:color="auto" w:fill="auto"/>
          </w:tcPr>
          <w:p w14:paraId="5F9DCABE" w14:textId="77777777" w:rsidR="00EE172B" w:rsidRDefault="00EE172B">
            <w:pPr>
              <w:pStyle w:val="text"/>
              <w:tabs>
                <w:tab w:val="left" w:pos="4500"/>
              </w:tabs>
              <w:snapToGrid w:val="0"/>
              <w:spacing w:before="120" w:after="0" w:line="240" w:lineRule="auto"/>
            </w:pPr>
            <w:r>
              <w:rPr>
                <w:rFonts w:ascii="Arial" w:hAnsi="Arial" w:cs="Arial"/>
                <w:sz w:val="22"/>
              </w:rPr>
              <w:t>Name</w:t>
            </w:r>
            <w:r>
              <w:rPr>
                <w:rFonts w:ascii="Arial" w:hAnsi="Arial" w:cs="Arial"/>
                <w:sz w:val="22"/>
              </w:rPr>
              <w:tab/>
              <w:t>Occupation</w:t>
            </w:r>
          </w:p>
        </w:tc>
      </w:tr>
      <w:tr w:rsidR="00EE172B" w14:paraId="4D1056DE" w14:textId="77777777" w:rsidTr="005D0F95">
        <w:tc>
          <w:tcPr>
            <w:tcW w:w="284" w:type="dxa"/>
            <w:shd w:val="clear" w:color="auto" w:fill="auto"/>
          </w:tcPr>
          <w:p w14:paraId="62FD8CF9" w14:textId="77777777" w:rsidR="00EE172B" w:rsidRDefault="00EE172B">
            <w:pPr>
              <w:pStyle w:val="text"/>
              <w:snapToGrid w:val="0"/>
              <w:spacing w:before="120" w:after="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8960" w:type="dxa"/>
            <w:tcBorders>
              <w:top w:val="single" w:sz="1" w:space="0" w:color="000000"/>
            </w:tcBorders>
            <w:shd w:val="clear" w:color="auto" w:fill="auto"/>
          </w:tcPr>
          <w:p w14:paraId="34160D7D" w14:textId="77777777" w:rsidR="00EE172B" w:rsidRDefault="00EE172B">
            <w:pPr>
              <w:pStyle w:val="text"/>
              <w:tabs>
                <w:tab w:val="left" w:pos="4500"/>
              </w:tabs>
              <w:snapToGrid w:val="0"/>
              <w:spacing w:before="120" w:after="0" w:line="240" w:lineRule="auto"/>
            </w:pPr>
            <w:r>
              <w:rPr>
                <w:rFonts w:ascii="Arial" w:hAnsi="Arial" w:cs="Arial"/>
                <w:sz w:val="22"/>
              </w:rPr>
              <w:t>Address</w:t>
            </w:r>
          </w:p>
        </w:tc>
      </w:tr>
      <w:tr w:rsidR="00EE172B" w14:paraId="0EA8CA2C" w14:textId="77777777" w:rsidTr="005D0F95">
        <w:tc>
          <w:tcPr>
            <w:tcW w:w="284" w:type="dxa"/>
            <w:shd w:val="clear" w:color="auto" w:fill="auto"/>
          </w:tcPr>
          <w:p w14:paraId="06E1500E" w14:textId="77777777" w:rsidR="00EE172B" w:rsidRDefault="00EE172B">
            <w:pPr>
              <w:pStyle w:val="text"/>
              <w:snapToGrid w:val="0"/>
              <w:spacing w:before="120" w:after="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8960" w:type="dxa"/>
            <w:tcBorders>
              <w:top w:val="single" w:sz="1" w:space="0" w:color="000000"/>
            </w:tcBorders>
            <w:shd w:val="clear" w:color="auto" w:fill="auto"/>
          </w:tcPr>
          <w:p w14:paraId="0CC8CE8E" w14:textId="77777777" w:rsidR="00EE172B" w:rsidRDefault="00EE172B">
            <w:pPr>
              <w:pStyle w:val="text"/>
              <w:tabs>
                <w:tab w:val="left" w:pos="4500"/>
              </w:tabs>
              <w:snapToGrid w:val="0"/>
              <w:spacing w:before="120" w:after="0" w:line="240" w:lineRule="auto"/>
            </w:pPr>
            <w:r>
              <w:rPr>
                <w:rFonts w:ascii="Arial" w:hAnsi="Arial" w:cs="Arial"/>
                <w:sz w:val="22"/>
              </w:rPr>
              <w:t>Telephone (Business)</w:t>
            </w:r>
            <w:r>
              <w:rPr>
                <w:rFonts w:ascii="Arial" w:hAnsi="Arial" w:cs="Arial"/>
                <w:sz w:val="22"/>
              </w:rPr>
              <w:tab/>
              <w:t>Telephone (Home)</w:t>
            </w:r>
          </w:p>
        </w:tc>
      </w:tr>
      <w:tr w:rsidR="00EE172B" w14:paraId="6390FE55" w14:textId="77777777" w:rsidTr="005D0F95">
        <w:tc>
          <w:tcPr>
            <w:tcW w:w="284" w:type="dxa"/>
            <w:shd w:val="clear" w:color="auto" w:fill="auto"/>
          </w:tcPr>
          <w:p w14:paraId="7C60B061" w14:textId="77777777" w:rsidR="00EE172B" w:rsidRDefault="00EE172B">
            <w:pPr>
              <w:pStyle w:val="text"/>
              <w:snapToGrid w:val="0"/>
              <w:spacing w:before="120" w:after="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8960" w:type="dxa"/>
            <w:tcBorders>
              <w:top w:val="single" w:sz="1" w:space="0" w:color="000000"/>
            </w:tcBorders>
            <w:shd w:val="clear" w:color="auto" w:fill="auto"/>
          </w:tcPr>
          <w:p w14:paraId="245B747F" w14:textId="3B6BE400" w:rsidR="00EE172B" w:rsidRDefault="005D0F95">
            <w:pPr>
              <w:pStyle w:val="text"/>
              <w:tabs>
                <w:tab w:val="left" w:pos="4500"/>
              </w:tabs>
              <w:snapToGrid w:val="0"/>
              <w:spacing w:before="120" w:after="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Email: </w:t>
            </w:r>
          </w:p>
        </w:tc>
      </w:tr>
      <w:tr w:rsidR="00EE172B" w14:paraId="6953B4CC" w14:textId="77777777" w:rsidTr="005D0F95">
        <w:tc>
          <w:tcPr>
            <w:tcW w:w="284" w:type="dxa"/>
            <w:shd w:val="clear" w:color="auto" w:fill="auto"/>
          </w:tcPr>
          <w:p w14:paraId="4C79E6AF" w14:textId="77777777" w:rsidR="00EE172B" w:rsidRDefault="00EE172B">
            <w:pPr>
              <w:pStyle w:val="text"/>
              <w:snapToGrid w:val="0"/>
              <w:spacing w:before="240" w:after="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2.</w:t>
            </w:r>
          </w:p>
        </w:tc>
        <w:tc>
          <w:tcPr>
            <w:tcW w:w="8960" w:type="dxa"/>
            <w:tcBorders>
              <w:top w:val="single" w:sz="1" w:space="0" w:color="000000"/>
            </w:tcBorders>
            <w:shd w:val="clear" w:color="auto" w:fill="auto"/>
          </w:tcPr>
          <w:p w14:paraId="7B939F50" w14:textId="77777777" w:rsidR="00EE172B" w:rsidRDefault="00EE172B">
            <w:pPr>
              <w:pStyle w:val="text"/>
              <w:tabs>
                <w:tab w:val="left" w:pos="4500"/>
              </w:tabs>
              <w:snapToGrid w:val="0"/>
              <w:spacing w:before="240" w:after="0" w:line="240" w:lineRule="auto"/>
            </w:pPr>
            <w:r>
              <w:rPr>
                <w:rFonts w:ascii="Arial" w:hAnsi="Arial" w:cs="Arial"/>
                <w:sz w:val="22"/>
              </w:rPr>
              <w:t>Name</w:t>
            </w:r>
            <w:r>
              <w:rPr>
                <w:rFonts w:ascii="Arial" w:hAnsi="Arial" w:cs="Arial"/>
                <w:sz w:val="22"/>
              </w:rPr>
              <w:tab/>
              <w:t>Occupation</w:t>
            </w:r>
          </w:p>
        </w:tc>
      </w:tr>
      <w:tr w:rsidR="00EE172B" w14:paraId="02752DE9" w14:textId="77777777" w:rsidTr="005D0F95">
        <w:tc>
          <w:tcPr>
            <w:tcW w:w="284" w:type="dxa"/>
            <w:shd w:val="clear" w:color="auto" w:fill="auto"/>
          </w:tcPr>
          <w:p w14:paraId="4B4BF629" w14:textId="77777777" w:rsidR="00EE172B" w:rsidRDefault="00EE172B">
            <w:pPr>
              <w:pStyle w:val="text"/>
              <w:snapToGrid w:val="0"/>
              <w:spacing w:before="120" w:after="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8960" w:type="dxa"/>
            <w:tcBorders>
              <w:top w:val="single" w:sz="1" w:space="0" w:color="000000"/>
            </w:tcBorders>
            <w:shd w:val="clear" w:color="auto" w:fill="auto"/>
          </w:tcPr>
          <w:p w14:paraId="3C2F6CFE" w14:textId="77777777" w:rsidR="00EE172B" w:rsidRDefault="00EE172B">
            <w:pPr>
              <w:pStyle w:val="text"/>
              <w:tabs>
                <w:tab w:val="left" w:pos="4500"/>
              </w:tabs>
              <w:snapToGrid w:val="0"/>
              <w:spacing w:before="120" w:after="0" w:line="240" w:lineRule="auto"/>
            </w:pPr>
            <w:r>
              <w:rPr>
                <w:rFonts w:ascii="Arial" w:hAnsi="Arial" w:cs="Arial"/>
                <w:sz w:val="22"/>
              </w:rPr>
              <w:t>Address</w:t>
            </w:r>
          </w:p>
        </w:tc>
      </w:tr>
      <w:tr w:rsidR="00EE172B" w14:paraId="05254E43" w14:textId="77777777" w:rsidTr="005D0F95">
        <w:tc>
          <w:tcPr>
            <w:tcW w:w="284" w:type="dxa"/>
            <w:shd w:val="clear" w:color="auto" w:fill="auto"/>
          </w:tcPr>
          <w:p w14:paraId="646EEAC1" w14:textId="77777777" w:rsidR="00EE172B" w:rsidRDefault="00EE172B">
            <w:pPr>
              <w:pStyle w:val="text"/>
              <w:snapToGrid w:val="0"/>
              <w:spacing w:before="120" w:after="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ab/>
            </w:r>
          </w:p>
        </w:tc>
        <w:tc>
          <w:tcPr>
            <w:tcW w:w="8960" w:type="dxa"/>
            <w:tcBorders>
              <w:top w:val="single" w:sz="1" w:space="0" w:color="000000"/>
            </w:tcBorders>
            <w:shd w:val="clear" w:color="auto" w:fill="auto"/>
          </w:tcPr>
          <w:p w14:paraId="0E30E747" w14:textId="77777777" w:rsidR="00EE172B" w:rsidRDefault="00EE172B">
            <w:pPr>
              <w:pStyle w:val="text"/>
              <w:tabs>
                <w:tab w:val="left" w:pos="4500"/>
              </w:tabs>
              <w:snapToGrid w:val="0"/>
              <w:spacing w:before="120" w:after="0" w:line="240" w:lineRule="auto"/>
            </w:pPr>
            <w:r>
              <w:rPr>
                <w:rFonts w:ascii="Arial" w:hAnsi="Arial" w:cs="Arial"/>
                <w:sz w:val="22"/>
              </w:rPr>
              <w:t>Telephone (Business)</w:t>
            </w:r>
            <w:r>
              <w:rPr>
                <w:rFonts w:ascii="Arial" w:hAnsi="Arial" w:cs="Arial"/>
                <w:sz w:val="22"/>
              </w:rPr>
              <w:tab/>
              <w:t>Telephone (Home)</w:t>
            </w:r>
          </w:p>
        </w:tc>
      </w:tr>
      <w:tr w:rsidR="00EE172B" w14:paraId="53422A03" w14:textId="77777777" w:rsidTr="005D0F95">
        <w:tc>
          <w:tcPr>
            <w:tcW w:w="284" w:type="dxa"/>
            <w:shd w:val="clear" w:color="auto" w:fill="auto"/>
          </w:tcPr>
          <w:p w14:paraId="03380E0D" w14:textId="77777777" w:rsidR="00EE172B" w:rsidRDefault="00EE172B">
            <w:pPr>
              <w:pStyle w:val="text"/>
              <w:snapToGrid w:val="0"/>
              <w:spacing w:before="240" w:after="0"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8960" w:type="dxa"/>
            <w:tcBorders>
              <w:top w:val="single" w:sz="1" w:space="0" w:color="000000"/>
            </w:tcBorders>
            <w:shd w:val="clear" w:color="auto" w:fill="auto"/>
          </w:tcPr>
          <w:p w14:paraId="187FB48F" w14:textId="2659EF01" w:rsidR="00EE172B" w:rsidRDefault="005D0F95">
            <w:pPr>
              <w:pStyle w:val="text"/>
              <w:tabs>
                <w:tab w:val="left" w:pos="450"/>
              </w:tabs>
              <w:snapToGrid w:val="0"/>
              <w:spacing w:after="24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Email:</w:t>
            </w:r>
          </w:p>
          <w:p w14:paraId="763E8F64" w14:textId="77777777" w:rsidR="00EE172B" w:rsidRDefault="00EE172B">
            <w:pPr>
              <w:pStyle w:val="text"/>
              <w:tabs>
                <w:tab w:val="left" w:pos="450"/>
              </w:tabs>
              <w:spacing w:after="240"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 certify that my answer to each of the above questions is true and that the information provided is correct.</w:t>
            </w:r>
          </w:p>
          <w:p w14:paraId="590FDE12" w14:textId="77777777" w:rsidR="00EE172B" w:rsidRDefault="00EE172B">
            <w:pPr>
              <w:pStyle w:val="textline"/>
              <w:pBdr>
                <w:bottom w:val="none" w:sz="0" w:space="0" w:color="auto"/>
              </w:pBdr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Applicant’s signature ______________________________________________________ </w:t>
            </w:r>
          </w:p>
          <w:p w14:paraId="50C74436" w14:textId="77777777" w:rsidR="00EE172B" w:rsidRDefault="00EE172B">
            <w:pPr>
              <w:pStyle w:val="textline"/>
              <w:pBdr>
                <w:bottom w:val="none" w:sz="0" w:space="0" w:color="auto"/>
              </w:pBdr>
              <w:spacing w:line="240" w:lineRule="auto"/>
              <w:rPr>
                <w:rFonts w:ascii="Arial" w:hAnsi="Arial" w:cs="Arial"/>
                <w:sz w:val="22"/>
              </w:rPr>
            </w:pPr>
          </w:p>
          <w:p w14:paraId="0790A622" w14:textId="77777777" w:rsidR="00EE172B" w:rsidRDefault="00EE172B">
            <w:pPr>
              <w:pStyle w:val="textline"/>
              <w:pBdr>
                <w:bottom w:val="none" w:sz="0" w:space="0" w:color="auto"/>
              </w:pBdr>
              <w:spacing w:line="240" w:lineRule="auto"/>
            </w:pPr>
            <w:r>
              <w:rPr>
                <w:rFonts w:ascii="Arial" w:hAnsi="Arial" w:cs="Arial"/>
                <w:sz w:val="22"/>
              </w:rPr>
              <w:t>Date _____________________________________</w:t>
            </w:r>
          </w:p>
        </w:tc>
      </w:tr>
    </w:tbl>
    <w:p w14:paraId="1CC5088A" w14:textId="58F293A8" w:rsidR="00EE172B" w:rsidRDefault="00EE172B"/>
    <w:sectPr w:rsidR="00EE172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800" w:bottom="1440" w:left="1800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5A6BE" w14:textId="77777777" w:rsidR="006161A1" w:rsidRDefault="006161A1">
      <w:r>
        <w:separator/>
      </w:r>
    </w:p>
  </w:endnote>
  <w:endnote w:type="continuationSeparator" w:id="0">
    <w:p w14:paraId="56E2BBDF" w14:textId="77777777" w:rsidR="006161A1" w:rsidRDefault="00616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117AA" w14:textId="77777777" w:rsidR="00BF14E0" w:rsidRPr="00BF14E0" w:rsidRDefault="00BF14E0" w:rsidP="00BF14E0">
    <w:pPr>
      <w:pStyle w:val="Footer"/>
    </w:pPr>
    <w:r>
      <w:rPr>
        <w:rFonts w:ascii="Arial" w:hAnsi="Arial" w:cs="Arial"/>
        <w:color w:val="000000"/>
        <w:sz w:val="21"/>
        <w:szCs w:val="21"/>
      </w:rPr>
      <w:t>Just Experience Limited, company number 15934713, coordinates the school and events programme at Celtic Harmony Camp, providing engaging visitor experiences. </w:t>
    </w:r>
  </w:p>
  <w:p w14:paraId="2CCE7BB0" w14:textId="52775127" w:rsidR="00EE172B" w:rsidRPr="00BF14E0" w:rsidRDefault="00EE172B" w:rsidP="00BF14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483FA" w14:textId="77777777" w:rsidR="00EE172B" w:rsidRDefault="00EE172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199D5" w14:textId="77777777" w:rsidR="00BF14E0" w:rsidRPr="00BF14E0" w:rsidRDefault="00BF14E0" w:rsidP="00BF14E0">
    <w:pPr>
      <w:pStyle w:val="Footer"/>
    </w:pPr>
    <w:r>
      <w:rPr>
        <w:rFonts w:ascii="Arial" w:hAnsi="Arial" w:cs="Arial"/>
        <w:color w:val="000000"/>
        <w:sz w:val="21"/>
        <w:szCs w:val="21"/>
      </w:rPr>
      <w:t>Just Experience Limited, company number 15934713, coordinates the school and events programme at Celtic Harmony Camp, providing engaging visitor experiences. </w:t>
    </w:r>
  </w:p>
  <w:p w14:paraId="6C2D2F1A" w14:textId="77777777" w:rsidR="00EE172B" w:rsidRDefault="00D21CC8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C7CF210" wp14:editId="705F1EC9">
              <wp:simplePos x="0" y="0"/>
              <wp:positionH relativeFrom="page">
                <wp:posOffset>9607550</wp:posOffset>
              </wp:positionH>
              <wp:positionV relativeFrom="paragraph">
                <wp:posOffset>635</wp:posOffset>
              </wp:positionV>
              <wp:extent cx="264160" cy="173990"/>
              <wp:effectExtent l="0" t="0" r="0" b="0"/>
              <wp:wrapSquare wrapText="largest"/>
              <wp:docPr id="151566054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64160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9E723D" w14:textId="77777777" w:rsidR="00EE172B" w:rsidRDefault="00EE172B">
                          <w:pPr>
                            <w:pStyle w:val="Footer"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 w:rsidR="00833DAF">
                            <w:rPr>
                              <w:rStyle w:val="PageNumber"/>
                              <w:noProof/>
                            </w:rPr>
                            <w:t>83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7CF21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756.5pt;margin-top:.05pt;width:20.8pt;height:13.7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" stroked="f">
              <v:fill opacity="0"/>
              <v:path arrowok="t"/>
              <v:textbox inset="0,0,0,0">
                <w:txbxContent>
                  <w:p w14:paraId="469E723D" w14:textId="77777777" w:rsidR="00EE172B" w:rsidRDefault="00EE172B">
                    <w:pPr>
                      <w:pStyle w:val="Footer"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 w:rsidR="00833DAF">
                      <w:rPr>
                        <w:rStyle w:val="PageNumber"/>
                        <w:noProof/>
                      </w:rPr>
                      <w:t>83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338CE" w14:textId="77777777" w:rsidR="00EE172B" w:rsidRDefault="00EE172B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33657" w14:textId="77777777" w:rsidR="00EE172B" w:rsidRDefault="00EE172B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ABFD7" w14:textId="07823C81" w:rsidR="00EE172B" w:rsidRPr="00BF14E0" w:rsidRDefault="00BF14E0" w:rsidP="00BF14E0">
    <w:pPr>
      <w:pStyle w:val="Footer"/>
    </w:pPr>
    <w:r>
      <w:rPr>
        <w:rFonts w:ascii="Arial" w:hAnsi="Arial" w:cs="Arial"/>
        <w:color w:val="000000"/>
        <w:sz w:val="21"/>
        <w:szCs w:val="21"/>
      </w:rPr>
      <w:t>Just Experience Limited, company number 15934713, coordinates the school and events programme at Celtic Harmony Camp, providing engaging visitor experiences. 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EF305" w14:textId="77777777" w:rsidR="00EE172B" w:rsidRDefault="00EE172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2BA5C" w14:textId="77777777" w:rsidR="006161A1" w:rsidRDefault="006161A1">
      <w:r>
        <w:separator/>
      </w:r>
    </w:p>
  </w:footnote>
  <w:footnote w:type="continuationSeparator" w:id="0">
    <w:p w14:paraId="1DBB2A68" w14:textId="77777777" w:rsidR="006161A1" w:rsidRDefault="006161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DC725" w14:textId="77777777" w:rsidR="00D21CC8" w:rsidRDefault="00D21C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07B47" w14:textId="592FC3C9" w:rsidR="00EE172B" w:rsidRDefault="002E2B58">
    <w:pPr>
      <w:pStyle w:val="Header"/>
      <w:jc w:val="right"/>
    </w:pPr>
    <w:r>
      <w:rPr>
        <w:noProof/>
      </w:rPr>
      <w:drawing>
        <wp:inline distT="0" distB="0" distL="0" distR="0" wp14:anchorId="1876CC90" wp14:editId="304F931F">
          <wp:extent cx="905346" cy="905346"/>
          <wp:effectExtent l="0" t="0" r="0" b="0"/>
          <wp:docPr id="1428911279" name="Picture 4" descr="A green circle with white text and a house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911279" name="Picture 4" descr="A green circle with white text and a house in i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6048" cy="9160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C5179" w14:textId="77777777" w:rsidR="00EE172B" w:rsidRDefault="00EE172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ECE5F" w14:textId="77777777" w:rsidR="00EE172B" w:rsidRDefault="00EE172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DCB08" w14:textId="24154B44" w:rsidR="00EE172B" w:rsidRDefault="00BF14E0">
    <w:pPr>
      <w:pStyle w:val="Header"/>
      <w:jc w:val="right"/>
    </w:pPr>
    <w:r>
      <w:rPr>
        <w:noProof/>
      </w:rPr>
      <w:drawing>
        <wp:inline distT="0" distB="0" distL="0" distR="0" wp14:anchorId="5FF54233" wp14:editId="5EF977D7">
          <wp:extent cx="905346" cy="905346"/>
          <wp:effectExtent l="0" t="0" r="0" b="0"/>
          <wp:docPr id="2047205791" name="Picture 4" descr="A green circle with white text and a house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911279" name="Picture 4" descr="A green circle with white text and a house in i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6048" cy="9160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09950" w14:textId="77777777" w:rsidR="00EE172B" w:rsidRDefault="00EE172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4EEF6" w14:textId="77777777" w:rsidR="00EE172B" w:rsidRDefault="00EE172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2875" w14:textId="47E0A93D" w:rsidR="00EE172B" w:rsidRDefault="00BF14E0">
    <w:pPr>
      <w:pStyle w:val="Header"/>
      <w:jc w:val="right"/>
    </w:pPr>
    <w:r>
      <w:rPr>
        <w:noProof/>
      </w:rPr>
      <w:drawing>
        <wp:inline distT="0" distB="0" distL="0" distR="0" wp14:anchorId="10C95FAB" wp14:editId="1867DE78">
          <wp:extent cx="905346" cy="905346"/>
          <wp:effectExtent l="0" t="0" r="0" b="0"/>
          <wp:docPr id="961500180" name="Picture 4" descr="A green circle with white text and a house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911279" name="Picture 4" descr="A green circle with white text and a house in i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6048" cy="9160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88D73" w14:textId="77777777" w:rsidR="00EE172B" w:rsidRDefault="00EE172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0"/>
      <w:numFmt w:val="decimal"/>
      <w:lvlText w:val="%1"/>
      <w:lvlJc w:val="left"/>
      <w:pPr>
        <w:tabs>
          <w:tab w:val="num" w:pos="636"/>
        </w:tabs>
        <w:ind w:left="636" w:hanging="636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2"/>
      <w:numFmt w:val="decimal"/>
      <w:lvlText w:val="%1"/>
      <w:lvlJc w:val="left"/>
      <w:pPr>
        <w:tabs>
          <w:tab w:val="num" w:pos="360"/>
        </w:tabs>
        <w:ind w:left="360" w:hanging="360"/>
      </w:pPr>
      <w:rPr>
        <w:b/>
      </w:rPr>
    </w:lvl>
  </w:abstractNum>
  <w:num w:numId="1" w16cid:durableId="401564046">
    <w:abstractNumId w:val="0"/>
  </w:num>
  <w:num w:numId="2" w16cid:durableId="1374698178">
    <w:abstractNumId w:val="1"/>
  </w:num>
  <w:num w:numId="3" w16cid:durableId="1495874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 w:grammar="clean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D89"/>
    <w:rsid w:val="001D1714"/>
    <w:rsid w:val="002E2B58"/>
    <w:rsid w:val="003761BD"/>
    <w:rsid w:val="005D0F95"/>
    <w:rsid w:val="006161A1"/>
    <w:rsid w:val="00833DAF"/>
    <w:rsid w:val="008B0F60"/>
    <w:rsid w:val="00BF14E0"/>
    <w:rsid w:val="00D21CC8"/>
    <w:rsid w:val="00D32D89"/>
    <w:rsid w:val="00E174A8"/>
    <w:rsid w:val="00EE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6ADFDB9"/>
  <w14:defaultImageDpi w14:val="300"/>
  <w15:chartTrackingRefBased/>
  <w15:docId w15:val="{D781F6D7-A81E-5A4B-9853-09307EAC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3z0">
    <w:name w:val="WW8Num3z0"/>
    <w:rPr>
      <w:b/>
    </w:rPr>
  </w:style>
  <w:style w:type="character" w:customStyle="1" w:styleId="Absatz-Standardschriftart">
    <w:name w:val="Absatz-Standardschriftart"/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7z0">
    <w:name w:val="WW8Num7z0"/>
    <w:rPr>
      <w:b/>
    </w:rPr>
  </w:style>
  <w:style w:type="character" w:styleId="PageNumber">
    <w:name w:val="page number"/>
    <w:basedOn w:val="DefaultParagraphFont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</w:style>
  <w:style w:type="paragraph" w:customStyle="1" w:styleId="head2">
    <w:name w:val="head 2"/>
    <w:basedOn w:val="Normal"/>
    <w:pPr>
      <w:spacing w:before="57" w:after="40"/>
    </w:pPr>
  </w:style>
  <w:style w:type="paragraph" w:customStyle="1" w:styleId="text">
    <w:name w:val="text"/>
    <w:basedOn w:val="Normal"/>
    <w:pPr>
      <w:spacing w:after="198" w:line="300" w:lineRule="atLeast"/>
    </w:pPr>
  </w:style>
  <w:style w:type="paragraph" w:customStyle="1" w:styleId="textline">
    <w:name w:val="text line"/>
    <w:basedOn w:val="Normal"/>
    <w:pPr>
      <w:pBdr>
        <w:bottom w:val="single" w:sz="1" w:space="0" w:color="000000"/>
      </w:pBdr>
      <w:spacing w:line="300" w:lineRule="exact"/>
    </w:pPr>
  </w:style>
  <w:style w:type="paragraph" w:customStyle="1" w:styleId="textspaceline">
    <w:name w:val="text space line"/>
    <w:basedOn w:val="Normal"/>
    <w:pPr>
      <w:spacing w:line="100" w:lineRule="exact"/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BodyText"/>
  </w:style>
  <w:style w:type="character" w:styleId="Hyperlink">
    <w:name w:val="Hyperlink"/>
    <w:uiPriority w:val="99"/>
    <w:unhideWhenUsed/>
    <w:rsid w:val="00833D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2.xml"/><Relationship Id="rId18" Type="http://schemas.openxmlformats.org/officeDocument/2006/relationships/header" Target="header8.xml"/><Relationship Id="rId3" Type="http://schemas.openxmlformats.org/officeDocument/2006/relationships/settings" Target="settings.xml"/><Relationship Id="rId21" Type="http://schemas.openxmlformats.org/officeDocument/2006/relationships/header" Target="header9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17" Type="http://schemas.openxmlformats.org/officeDocument/2006/relationships/header" Target="header7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23" Type="http://schemas.openxmlformats.org/officeDocument/2006/relationships/fontTable" Target="fontTable.xml"/><Relationship Id="rId10" Type="http://schemas.openxmlformats.org/officeDocument/2006/relationships/header" Target="header3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7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3</vt:lpstr>
    </vt:vector>
  </TitlesOfParts>
  <Company>Celtic Harmony</Company>
  <LinksUpToDate>false</LinksUpToDate>
  <CharactersWithSpaces>6081</CharactersWithSpaces>
  <SharedDoc>false</SharedDoc>
  <HLinks>
    <vt:vector size="6" baseType="variant">
      <vt:variant>
        <vt:i4>1638407</vt:i4>
      </vt:variant>
      <vt:variant>
        <vt:i4>0</vt:i4>
      </vt:variant>
      <vt:variant>
        <vt:i4>0</vt:i4>
      </vt:variant>
      <vt:variant>
        <vt:i4>5</vt:i4>
      </vt:variant>
      <vt:variant>
        <vt:lpwstr>file://localhost/Volumes/Main%20Server/Admin/FORMS/HR/Application%20Form.doc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3</dc:title>
  <dc:subject/>
  <dc:creator>SG</dc:creator>
  <cp:keywords/>
  <cp:lastModifiedBy>Luca Parrella</cp:lastModifiedBy>
  <cp:revision>5</cp:revision>
  <cp:lastPrinted>2025-03-29T12:49:00Z</cp:lastPrinted>
  <dcterms:created xsi:type="dcterms:W3CDTF">2025-03-29T12:50:00Z</dcterms:created>
  <dcterms:modified xsi:type="dcterms:W3CDTF">2025-06-01T08:01:00Z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440598402</vt:i4>
  </property>
  <property fmtid="{D5CDD505-2E9C-101B-9397-08002B2CF9AE}" pid="3" name="_AuthorEmail">
    <vt:lpwstr>kate@srsc10.freeserve.co.uk</vt:lpwstr>
  </property>
  <property fmtid="{D5CDD505-2E9C-101B-9397-08002B2CF9AE}" pid="4" name="_AuthorEmailDisplayName">
    <vt:lpwstr>Kate Skinner</vt:lpwstr>
  </property>
  <property fmtid="{D5CDD505-2E9C-101B-9397-08002B2CF9AE}" pid="5" name="_EmailSubject">
    <vt:lpwstr>Recruitment forms</vt:lpwstr>
  </property>
</Properties>
</file>